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6DA" w:rsidRPr="00C35201" w:rsidRDefault="00E776DA" w:rsidP="00C35201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35201" w:rsidRDefault="00C35201" w:rsidP="00C35201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35201">
        <w:rPr>
          <w:rFonts w:ascii="Times New Roman" w:eastAsia="Calibri" w:hAnsi="Times New Roman" w:cs="Times New Roman"/>
          <w:sz w:val="28"/>
          <w:szCs w:val="28"/>
        </w:rPr>
        <w:t xml:space="preserve">Одним из направлений  социальной практики для учащихся 10 классов является музейная практика на базе школьного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музея МБОУ СОШ №1. </w:t>
      </w:r>
    </w:p>
    <w:p w:rsidR="00C35201" w:rsidRPr="00C35201" w:rsidRDefault="00C35201" w:rsidP="00C35201">
      <w:pPr>
        <w:spacing w:after="0" w:line="240" w:lineRule="auto"/>
        <w:ind w:left="14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Краткая формация о музее:</w:t>
      </w:r>
      <w:bookmarkStart w:id="0" w:name="_GoBack"/>
      <w:bookmarkEnd w:id="0"/>
    </w:p>
    <w:tbl>
      <w:tblPr>
        <w:tblpPr w:leftFromText="180" w:rightFromText="180" w:vertAnchor="text" w:horzAnchor="margin" w:tblpXSpec="center" w:tblpY="256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1"/>
        <w:gridCol w:w="4785"/>
      </w:tblGrid>
      <w:tr w:rsidR="00E46618" w:rsidRPr="009F491A" w:rsidTr="00E46618">
        <w:tc>
          <w:tcPr>
            <w:tcW w:w="5671" w:type="dxa"/>
          </w:tcPr>
          <w:p w:rsidR="00E46618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46618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46618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46618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46618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46618" w:rsidRPr="00CF0BE8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proofErr w:type="gramStart"/>
            <w:r w:rsidRPr="00CF0BE8"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ПРАЙС - ЛИСТ</w:t>
            </w:r>
            <w:proofErr w:type="gramEnd"/>
          </w:p>
        </w:tc>
        <w:tc>
          <w:tcPr>
            <w:tcW w:w="4785" w:type="dxa"/>
          </w:tcPr>
          <w:p w:rsidR="00E46618" w:rsidRPr="00CF0BE8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46618" w:rsidRPr="009F491A" w:rsidRDefault="00BE6BFA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<v:stroke joinstyle="miter"/>
                  <v:path o:connecttype="custom" o:connectlocs="10800,2147;0,10800;10800,19450;21600,10800" textboxrect="0,4337,21600,17260"/>
                </v:shapetype>
                <v:shape id="_x0000_s1033" type="#_x0000_t122" style="position:absolute;margin-left:148.15pt;margin-top:7.6pt;width:87.75pt;height:46.3pt;z-index:251660288" fillcolor="#b2a1c7 [1943]" stroked="f" strokecolor="#8064a2 [3207]" strokeweight="1pt">
                  <v:fill color2="#8064a2 [3207]" focus="50%" type="gradient"/>
                  <v:imagedata embosscolor="shadow add(51)"/>
                  <v:shadow on="t" type="emboss" color="lineOrFill darken(153)" color2="shadow add(102)" offset="1pt,1pt"/>
                  <v:textbox style="mso-next-textbox:#_x0000_s1033">
                    <w:txbxContent>
                      <w:p w:rsidR="00E46618" w:rsidRPr="00C1595E" w:rsidRDefault="00E46618" w:rsidP="00E46618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FF0000"/>
                            <w:sz w:val="36"/>
                            <w:szCs w:val="36"/>
                          </w:rPr>
                          <w:t>115</w:t>
                        </w:r>
                        <w:r w:rsidRPr="00C1595E">
                          <w:rPr>
                            <w:rFonts w:ascii="Times New Roman" w:hAnsi="Times New Roman" w:cs="Times New Roman"/>
                            <w:b/>
                            <w:i/>
                            <w:color w:val="FF0000"/>
                            <w:sz w:val="36"/>
                            <w:szCs w:val="36"/>
                          </w:rPr>
                          <w:t xml:space="preserve"> лет</w:t>
                        </w:r>
                      </w:p>
                      <w:p w:rsidR="00E46618" w:rsidRDefault="00E46618" w:rsidP="00E46618"/>
                    </w:txbxContent>
                  </v:textbox>
                </v:shape>
              </w:pict>
            </w:r>
            <w:r w:rsidR="00E466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57538" cy="2105025"/>
                  <wp:effectExtent l="19050" t="0" r="4762" b="0"/>
                  <wp:docPr id="1" name="Рисунок 36" descr="E:\фото на банн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о на банн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880" cy="210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618" w:rsidRPr="009F491A" w:rsidTr="00E46618">
        <w:tc>
          <w:tcPr>
            <w:tcW w:w="5671" w:type="dxa"/>
          </w:tcPr>
          <w:p w:rsidR="00E46618" w:rsidRPr="00CF5C30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5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Учетная карточка музея</w:t>
            </w:r>
          </w:p>
          <w:p w:rsidR="00E46618" w:rsidRPr="009F491A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5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</w:t>
            </w: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бюджетного общеобразовательного учреждения </w:t>
            </w:r>
          </w:p>
          <w:p w:rsidR="00E46618" w:rsidRPr="009F491A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средней общеобразовательной школы №1 Невьянского городского округа Свердловской области</w:t>
            </w:r>
          </w:p>
        </w:tc>
        <w:tc>
          <w:tcPr>
            <w:tcW w:w="4785" w:type="dxa"/>
          </w:tcPr>
          <w:p w:rsidR="00E46618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46618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46618" w:rsidRPr="009F491A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Свидетельство № </w:t>
            </w: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183 28</w:t>
            </w: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04</w:t>
            </w: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776D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</w:t>
            </w:r>
            <w:r w:rsidR="00E7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E46618" w:rsidRPr="009F491A" w:rsidTr="00E46618">
        <w:tc>
          <w:tcPr>
            <w:tcW w:w="5671" w:type="dxa"/>
          </w:tcPr>
          <w:p w:rsidR="00E46618" w:rsidRPr="009F491A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4785" w:type="dxa"/>
          </w:tcPr>
          <w:p w:rsidR="00E46618" w:rsidRPr="009F491A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Музей истории школы</w:t>
            </w:r>
          </w:p>
        </w:tc>
      </w:tr>
      <w:tr w:rsidR="00E46618" w:rsidRPr="009F491A" w:rsidTr="00E46618">
        <w:tc>
          <w:tcPr>
            <w:tcW w:w="5671" w:type="dxa"/>
          </w:tcPr>
          <w:p w:rsidR="00E46618" w:rsidRPr="009F491A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Профиль музея</w:t>
            </w:r>
          </w:p>
        </w:tc>
        <w:tc>
          <w:tcPr>
            <w:tcW w:w="4785" w:type="dxa"/>
          </w:tcPr>
          <w:p w:rsidR="00E46618" w:rsidRPr="009F491A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Историко-краеведческий</w:t>
            </w:r>
          </w:p>
        </w:tc>
      </w:tr>
      <w:tr w:rsidR="00E46618" w:rsidRPr="009F491A" w:rsidTr="00E46618">
        <w:tc>
          <w:tcPr>
            <w:tcW w:w="5671" w:type="dxa"/>
          </w:tcPr>
          <w:p w:rsidR="00E46618" w:rsidRPr="009F491A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Образовательное учреждение</w:t>
            </w:r>
          </w:p>
        </w:tc>
        <w:tc>
          <w:tcPr>
            <w:tcW w:w="4785" w:type="dxa"/>
          </w:tcPr>
          <w:p w:rsidR="00E46618" w:rsidRPr="009F491A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 бюджетное общеобразовательное учреждение средняя общеобразовательная школа №1 Невьянского городского округа Свердловской области</w:t>
            </w:r>
          </w:p>
        </w:tc>
      </w:tr>
      <w:tr w:rsidR="00E46618" w:rsidRPr="009F491A" w:rsidTr="00E46618">
        <w:tc>
          <w:tcPr>
            <w:tcW w:w="5671" w:type="dxa"/>
          </w:tcPr>
          <w:p w:rsidR="00E46618" w:rsidRPr="009F491A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Субъект российской Федерации</w:t>
            </w:r>
          </w:p>
        </w:tc>
        <w:tc>
          <w:tcPr>
            <w:tcW w:w="4785" w:type="dxa"/>
          </w:tcPr>
          <w:p w:rsidR="00E46618" w:rsidRPr="009F491A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Свердловская область</w:t>
            </w:r>
          </w:p>
        </w:tc>
      </w:tr>
      <w:tr w:rsidR="00E46618" w:rsidRPr="009F491A" w:rsidTr="00E46618">
        <w:tc>
          <w:tcPr>
            <w:tcW w:w="5671" w:type="dxa"/>
          </w:tcPr>
          <w:p w:rsidR="00E46618" w:rsidRPr="009F491A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4785" w:type="dxa"/>
          </w:tcPr>
          <w:p w:rsidR="00E46618" w:rsidRPr="009F491A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Карла Маркса, №6, г. Невьянск, Свердловская область, 624194</w:t>
            </w:r>
          </w:p>
        </w:tc>
      </w:tr>
      <w:tr w:rsidR="00E46618" w:rsidRPr="009F491A" w:rsidTr="00E46618">
        <w:tc>
          <w:tcPr>
            <w:tcW w:w="5671" w:type="dxa"/>
          </w:tcPr>
          <w:p w:rsidR="00E46618" w:rsidRPr="009F491A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Телефон с кодом города</w:t>
            </w:r>
          </w:p>
        </w:tc>
        <w:tc>
          <w:tcPr>
            <w:tcW w:w="4785" w:type="dxa"/>
          </w:tcPr>
          <w:p w:rsidR="00E46618" w:rsidRPr="009F491A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8-34356-2-18-50</w:t>
            </w:r>
          </w:p>
          <w:p w:rsidR="00E46618" w:rsidRPr="009F491A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8-34356-2-18-64</w:t>
            </w:r>
          </w:p>
        </w:tc>
      </w:tr>
      <w:tr w:rsidR="00E46618" w:rsidRPr="009F491A" w:rsidTr="00E46618">
        <w:tc>
          <w:tcPr>
            <w:tcW w:w="5671" w:type="dxa"/>
          </w:tcPr>
          <w:p w:rsidR="00E46618" w:rsidRPr="009F491A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Сайт музея</w:t>
            </w:r>
          </w:p>
        </w:tc>
        <w:tc>
          <w:tcPr>
            <w:tcW w:w="4785" w:type="dxa"/>
          </w:tcPr>
          <w:p w:rsidR="00E46618" w:rsidRPr="009F491A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разработке</w:t>
            </w:r>
          </w:p>
        </w:tc>
      </w:tr>
      <w:tr w:rsidR="00E46618" w:rsidRPr="009F491A" w:rsidTr="00E46618">
        <w:tc>
          <w:tcPr>
            <w:tcW w:w="5671" w:type="dxa"/>
          </w:tcPr>
          <w:p w:rsidR="00E46618" w:rsidRPr="009F491A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Электронная почта</w:t>
            </w:r>
          </w:p>
        </w:tc>
        <w:tc>
          <w:tcPr>
            <w:tcW w:w="4785" w:type="dxa"/>
          </w:tcPr>
          <w:p w:rsidR="00E46618" w:rsidRPr="009F491A" w:rsidRDefault="00BE6BFA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hyperlink r:id="rId10" w:history="1">
              <w:r w:rsidR="00E46618" w:rsidRPr="00934A3B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difenbahia@bk.ru</w:t>
              </w:r>
            </w:hyperlink>
          </w:p>
        </w:tc>
      </w:tr>
      <w:tr w:rsidR="00E46618" w:rsidRPr="009F491A" w:rsidTr="00E46618">
        <w:tc>
          <w:tcPr>
            <w:tcW w:w="5671" w:type="dxa"/>
          </w:tcPr>
          <w:p w:rsidR="00E46618" w:rsidRPr="009F491A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Музейный педагог</w:t>
            </w:r>
          </w:p>
        </w:tc>
        <w:tc>
          <w:tcPr>
            <w:tcW w:w="4785" w:type="dxa"/>
          </w:tcPr>
          <w:p w:rsidR="00E46618" w:rsidRPr="009F491A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Иванова Ираида Леонидовна</w:t>
            </w:r>
          </w:p>
        </w:tc>
      </w:tr>
      <w:tr w:rsidR="00E46618" w:rsidRPr="009F491A" w:rsidTr="00E46618">
        <w:tc>
          <w:tcPr>
            <w:tcW w:w="5671" w:type="dxa"/>
          </w:tcPr>
          <w:p w:rsidR="00E46618" w:rsidRPr="009F491A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открытия музея</w:t>
            </w:r>
          </w:p>
        </w:tc>
        <w:tc>
          <w:tcPr>
            <w:tcW w:w="4785" w:type="dxa"/>
          </w:tcPr>
          <w:p w:rsidR="00E46618" w:rsidRPr="009F491A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1.09.1999</w:t>
            </w:r>
          </w:p>
        </w:tc>
      </w:tr>
      <w:tr w:rsidR="00E46618" w:rsidRPr="009F491A" w:rsidTr="00E46618">
        <w:tc>
          <w:tcPr>
            <w:tcW w:w="5671" w:type="dxa"/>
          </w:tcPr>
          <w:p w:rsidR="00E46618" w:rsidRPr="009F491A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Характеристика помещения</w:t>
            </w:r>
          </w:p>
        </w:tc>
        <w:tc>
          <w:tcPr>
            <w:tcW w:w="4785" w:type="dxa"/>
          </w:tcPr>
          <w:p w:rsidR="00E46618" w:rsidRPr="009F491A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Музей располагается в здании школы. Вместимость посетителей при проведении экскурсий составляет более 25 человек. В актовом зале, в фойе школы  расположены фотовыставка, демонстрационные  стенды и экспозиционные витрины.</w:t>
            </w:r>
          </w:p>
        </w:tc>
      </w:tr>
      <w:tr w:rsidR="00E46618" w:rsidRPr="009F491A" w:rsidTr="00E46618">
        <w:tc>
          <w:tcPr>
            <w:tcW w:w="5671" w:type="dxa"/>
          </w:tcPr>
          <w:p w:rsidR="00E46618" w:rsidRPr="009F491A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Разделы экспозиций</w:t>
            </w:r>
          </w:p>
        </w:tc>
        <w:tc>
          <w:tcPr>
            <w:tcW w:w="4785" w:type="dxa"/>
          </w:tcPr>
          <w:p w:rsidR="00E46618" w:rsidRPr="00C35201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средней  школы № 1 г. Невьянска</w:t>
            </w:r>
          </w:p>
        </w:tc>
      </w:tr>
      <w:tr w:rsidR="00E46618" w:rsidRPr="009F491A" w:rsidTr="00E46618">
        <w:tc>
          <w:tcPr>
            <w:tcW w:w="5671" w:type="dxa"/>
          </w:tcPr>
          <w:p w:rsidR="00E46618" w:rsidRPr="00CF0BE8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B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История Невьянской женской гимназии</w:t>
            </w:r>
          </w:p>
          <w:p w:rsidR="00E46618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3650" cy="1693805"/>
                  <wp:effectExtent l="19050" t="0" r="0" b="0"/>
                  <wp:docPr id="2" name="Рисунок 7" descr="C:\Documents and Settings\Ivanova\Рабочий стол\экскурсии\DSC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Documents and Settings\Ivanova\Рабочий стол\экскурсии\DSC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69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618" w:rsidRPr="00CF0BE8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2077" cy="2637457"/>
                  <wp:effectExtent l="19050" t="0" r="2523" b="0"/>
                  <wp:docPr id="3" name="Рисунок 3" descr="F:\Кировград и музей\DSC_0040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Кировград и музей\DSC_0040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867" cy="2645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E46618" w:rsidRPr="009F491A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экспозиции представлены фотодокументы к. </w:t>
            </w: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XIX</w:t>
            </w: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-начала </w:t>
            </w: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XX</w:t>
            </w: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вв. (метрика о крещение одной из гимназисток 1889 г., аттестаты об окончании 7,8 классов гимназии, личные письма-воспоминания, школьные принадлежности гимназисток, фотографии ученического и педагогического состава разных лет), листы классных журналов1916-1917 уч. г.</w:t>
            </w:r>
          </w:p>
        </w:tc>
      </w:tr>
      <w:tr w:rsidR="00E46618" w:rsidRPr="009F491A" w:rsidTr="00E46618">
        <w:tc>
          <w:tcPr>
            <w:tcW w:w="5671" w:type="dxa"/>
          </w:tcPr>
          <w:p w:rsidR="00E46618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B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История  единой трудовой школы </w:t>
            </w:r>
          </w:p>
          <w:p w:rsidR="00E46618" w:rsidRPr="00CF0BE8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B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</w:t>
            </w:r>
            <w:r w:rsidRPr="00CF0B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ступени (20-30 годы </w:t>
            </w:r>
            <w:r w:rsidRPr="00CF0B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XX</w:t>
            </w:r>
            <w:r w:rsidRPr="00CF0B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века)</w:t>
            </w:r>
          </w:p>
          <w:p w:rsidR="00E46618" w:rsidRPr="009F491A" w:rsidRDefault="00E46618" w:rsidP="00C35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1866900"/>
                  <wp:effectExtent l="0" t="0" r="0" b="0"/>
                  <wp:docPr id="4" name="Рисунок 6" descr="C:\Documents and Settings\Ivanova\Рабочий стол\экскурсии\DSC_0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Documents and Settings\Ivanova\Рабочий стол\экскурсии\DSC_0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E46618" w:rsidRPr="009F491A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экспозиции представлены фотодокументы, личные вещи педагогов, письма, дипломы, фотографии  педагогов и выпускников, школьные документы, ученические школьные принадлежности.</w:t>
            </w:r>
          </w:p>
        </w:tc>
      </w:tr>
      <w:tr w:rsidR="00E46618" w:rsidRPr="009F491A" w:rsidTr="00E46618">
        <w:tc>
          <w:tcPr>
            <w:tcW w:w="5671" w:type="dxa"/>
          </w:tcPr>
          <w:p w:rsidR="00E46618" w:rsidRPr="00CF0BE8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B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История школы в годы Великой Отечественной войны </w:t>
            </w:r>
          </w:p>
          <w:p w:rsidR="00E46618" w:rsidRPr="00CF0BE8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B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«Детство, опаленное войной»</w:t>
            </w:r>
          </w:p>
          <w:p w:rsidR="00E46618" w:rsidRPr="009F491A" w:rsidRDefault="00E46618" w:rsidP="00C35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7525" cy="2038350"/>
                  <wp:effectExtent l="0" t="0" r="0" b="0"/>
                  <wp:docPr id="5" name="Рисунок 5" descr="C:\Documents and Settings\Ivanova\Рабочий стол\экскурсии\DSC_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Documents and Settings\Ivanova\Рабочий стол\экскурсии\DSC_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E46618" w:rsidRPr="009F491A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экспозиции представлены фотодокументы, продуктовые карточки, письма с фронта, поздравительные открытки, медали, газеты 40-х гг., фотоальбомы выпусков 1937-1945 гг.</w:t>
            </w:r>
          </w:p>
        </w:tc>
      </w:tr>
      <w:tr w:rsidR="00E46618" w:rsidRPr="009F491A" w:rsidTr="00E46618">
        <w:tc>
          <w:tcPr>
            <w:tcW w:w="5671" w:type="dxa"/>
          </w:tcPr>
          <w:p w:rsidR="00E46618" w:rsidRPr="00CF0BE8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CF0B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Выпускники школы – участники Великой </w:t>
            </w:r>
            <w:r w:rsidRPr="00CF0B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Отечественной войны. (Доска славы)</w:t>
            </w:r>
            <w:r w:rsidRPr="00CF0BE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14700" cy="2209800"/>
                  <wp:effectExtent l="0" t="0" r="0" b="0"/>
                  <wp:docPr id="6" name="Рисунок 4" descr="DSC_0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_0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618" w:rsidRPr="00CF0BE8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1325" cy="1981904"/>
                  <wp:effectExtent l="19050" t="0" r="9525" b="0"/>
                  <wp:docPr id="7" name="Рисунок 3" descr="C:\Documents and Settings\Ivanova\Мои документы\Мои рисунки\олюит 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Ivanova\Мои документы\Мои рисунки\олюит 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246" cy="198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E46618" w:rsidRPr="009F491A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На  демонстрационном   стенде </w:t>
            </w: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представлены фотографии выпускников, </w:t>
            </w:r>
            <w:proofErr w:type="gramStart"/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участников</w:t>
            </w:r>
            <w:proofErr w:type="gramEnd"/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войны, представлены альбомы о выпусках военных лет, альбом о выпускнике школы - Герое Советского Союза Костоусове В.Ф.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5782" cy="3238500"/>
                  <wp:effectExtent l="19050" t="0" r="0" b="0"/>
                  <wp:docPr id="20" name="Рисунок 4" descr="F:\Кировград и музей\DSC_0039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Кировград и музей\DSC_0039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010" cy="3241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618" w:rsidRPr="009F491A" w:rsidTr="00E46618">
        <w:tc>
          <w:tcPr>
            <w:tcW w:w="5671" w:type="dxa"/>
          </w:tcPr>
          <w:p w:rsidR="00E46618" w:rsidRPr="00CF0BE8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B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История школы в 50-70 гг. </w:t>
            </w:r>
            <w:r w:rsidRPr="00CF0B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XX</w:t>
            </w:r>
            <w:r w:rsidRPr="00CF0B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века</w:t>
            </w:r>
          </w:p>
          <w:p w:rsidR="00E46618" w:rsidRPr="009F491A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52825" cy="2657475"/>
                  <wp:effectExtent l="0" t="0" r="0" b="0"/>
                  <wp:docPr id="21" name="Рисунок 2" descr="C:\Documents and Settings\Ivanova\Мои документы\Мои рисунки\щзр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Ivanova\Мои документы\Мои рисунки\щзр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E46618" w:rsidRPr="009F491A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экспозиции представлены фотодокументы,</w:t>
            </w:r>
          </w:p>
          <w:p w:rsidR="00E46618" w:rsidRPr="009F491A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подарки выпускников, школьные принадлежности, альбомы выпусков 50-70 гг., октябрятская, пионерская, комсомольская символика, альбомы о педагогах.</w:t>
            </w:r>
          </w:p>
        </w:tc>
      </w:tr>
      <w:tr w:rsidR="00E46618" w:rsidRPr="009F491A" w:rsidTr="00E46618">
        <w:tc>
          <w:tcPr>
            <w:tcW w:w="5671" w:type="dxa"/>
          </w:tcPr>
          <w:p w:rsidR="00E46618" w:rsidRPr="00CF0BE8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B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История педагогических классов</w:t>
            </w:r>
          </w:p>
          <w:p w:rsidR="00E46618" w:rsidRPr="00CF0BE8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B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(1984-90 гг. </w:t>
            </w:r>
            <w:r w:rsidRPr="00CF0B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XX</w:t>
            </w:r>
            <w:r w:rsidRPr="00CF0B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века)</w:t>
            </w:r>
          </w:p>
          <w:p w:rsidR="00E46618" w:rsidRPr="009F491A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6233" cy="1351925"/>
                  <wp:effectExtent l="19050" t="0" r="2117" b="0"/>
                  <wp:docPr id="22" name="Рисунок 1" descr="C:\Documents and Settings\Ivanova\Мои документы\Мои рисунки\люои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Ivanova\Мои документы\Мои рисунки\люои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233" cy="135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E46618" w:rsidRPr="00CF0BE8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экспозиции представлены фотодокументы, фото педагогических классов, педагогического коллектива, отчеты о педагогической практике, дневники вожатого, летописи школы с 1984 гг., переходящее Красное знамя горкома парти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</w:t>
            </w:r>
          </w:p>
        </w:tc>
      </w:tr>
      <w:tr w:rsidR="00E46618" w:rsidRPr="009F491A" w:rsidTr="00E46618">
        <w:tc>
          <w:tcPr>
            <w:tcW w:w="5671" w:type="dxa"/>
          </w:tcPr>
          <w:p w:rsidR="00E46618" w:rsidRPr="00CF0BE8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B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Школа начала </w:t>
            </w:r>
            <w:r w:rsidRPr="00CF0B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XXI</w:t>
            </w:r>
            <w:r w:rsidRPr="00CF0B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века.</w:t>
            </w:r>
          </w:p>
        </w:tc>
        <w:tc>
          <w:tcPr>
            <w:tcW w:w="4785" w:type="dxa"/>
          </w:tcPr>
          <w:p w:rsidR="00E46618" w:rsidRPr="009F491A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 экспозиции представлены фотоматериалы  о современной школе.</w:t>
            </w:r>
          </w:p>
        </w:tc>
      </w:tr>
      <w:tr w:rsidR="00E46618" w:rsidRPr="009F491A" w:rsidTr="00E46618">
        <w:tc>
          <w:tcPr>
            <w:tcW w:w="5671" w:type="dxa"/>
          </w:tcPr>
          <w:p w:rsidR="00E46618" w:rsidRPr="00CF0BE8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B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Почетные граждане Невьянска - </w:t>
            </w:r>
          </w:p>
          <w:p w:rsidR="00E46618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B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учителя и выпускники </w:t>
            </w:r>
          </w:p>
          <w:p w:rsidR="00E46618" w:rsidRPr="00CF0BE8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0B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средней школы №1</w:t>
            </w:r>
          </w:p>
          <w:p w:rsidR="00E46618" w:rsidRPr="00CF0BE8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5600" cy="2757192"/>
                  <wp:effectExtent l="19050" t="0" r="0" b="0"/>
                  <wp:docPr id="23" name="Рисунок 1" descr="F:\Кировград и музей\DSC_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Кировград и музей\DSC_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562" cy="2760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618" w:rsidRPr="00CF0BE8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5" w:type="dxa"/>
          </w:tcPr>
          <w:p w:rsidR="00E46618" w:rsidRPr="009F491A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 экспозиции представлен материал об учителях и выпускниках </w:t>
            </w:r>
          </w:p>
          <w:p w:rsidR="00E46618" w:rsidRPr="009F491A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средней школы №1-</w:t>
            </w:r>
          </w:p>
          <w:p w:rsidR="00E46618" w:rsidRPr="009F491A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Почетных </w:t>
            </w:r>
            <w:proofErr w:type="gramStart"/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гражданах</w:t>
            </w:r>
            <w:proofErr w:type="gramEnd"/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Невьянска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6291" cy="2305050"/>
                  <wp:effectExtent l="19050" t="0" r="2159" b="0"/>
                  <wp:docPr id="24" name="Рисунок 2" descr="F:\Кировград и музей\DSC_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Кировград и музей\DSC_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535" cy="2306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618" w:rsidRPr="009F491A" w:rsidTr="00E46618">
        <w:tc>
          <w:tcPr>
            <w:tcW w:w="5671" w:type="dxa"/>
          </w:tcPr>
          <w:p w:rsidR="00E46618" w:rsidRPr="009F491A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Краткая характеристика</w:t>
            </w:r>
          </w:p>
          <w:p w:rsidR="00E46618" w:rsidRPr="009F491A" w:rsidRDefault="00E46618" w:rsidP="00E46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основного фонда музея.</w:t>
            </w:r>
          </w:p>
        </w:tc>
        <w:tc>
          <w:tcPr>
            <w:tcW w:w="4785" w:type="dxa"/>
          </w:tcPr>
          <w:p w:rsidR="00E46618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Основной фонд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музея включает в себя более трех</w:t>
            </w: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тысяч экспонатов самых разных исторических периодов (с 1889 г.- 2015 г.), непосредственно свя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занных с историей </w:t>
            </w: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средней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школы</w:t>
            </w: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№1</w:t>
            </w:r>
          </w:p>
          <w:p w:rsidR="00E46618" w:rsidRPr="009F491A" w:rsidRDefault="00E46618" w:rsidP="00E46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 Невьянска.</w:t>
            </w:r>
          </w:p>
        </w:tc>
      </w:tr>
    </w:tbl>
    <w:p w:rsidR="001C531E" w:rsidRDefault="001C531E" w:rsidP="001C531E">
      <w:pPr>
        <w:pStyle w:val="1"/>
      </w:pPr>
    </w:p>
    <w:p w:rsidR="001C531E" w:rsidRDefault="001C531E" w:rsidP="001C531E">
      <w:pPr>
        <w:pStyle w:val="a7"/>
      </w:pPr>
      <w:r>
        <w:t> 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1C531E" w:rsidTr="001C531E">
        <w:trPr>
          <w:tblCellSpacing w:w="0" w:type="dxa"/>
        </w:trPr>
        <w:tc>
          <w:tcPr>
            <w:tcW w:w="0" w:type="auto"/>
            <w:vAlign w:val="center"/>
            <w:hideMark/>
          </w:tcPr>
          <w:p w:rsidR="001C531E" w:rsidRPr="00271B8D" w:rsidRDefault="001C531E">
            <w:pPr>
              <w:pStyle w:val="a7"/>
              <w:divId w:val="1879318890"/>
              <w:rPr>
                <w:lang w:val="en-US"/>
              </w:rPr>
            </w:pPr>
          </w:p>
        </w:tc>
      </w:tr>
    </w:tbl>
    <w:p w:rsidR="004C741A" w:rsidRPr="009F491A" w:rsidRDefault="004C741A" w:rsidP="0020174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0174D" w:rsidRDefault="0020174D" w:rsidP="002017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0174D" w:rsidRDefault="0020174D" w:rsidP="002017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0174D" w:rsidRDefault="0020174D" w:rsidP="002017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B7517" w:rsidRDefault="009B7517" w:rsidP="009B7517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81C14" w:rsidRDefault="00B81C14" w:rsidP="009B7517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81C14" w:rsidRDefault="00B81C14" w:rsidP="009B7517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81C14" w:rsidRDefault="00B81C14" w:rsidP="009B7517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81C14" w:rsidRDefault="00B81C14" w:rsidP="009B7517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81C14" w:rsidRDefault="00B81C14" w:rsidP="009B7517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81C14" w:rsidRDefault="00B81C14" w:rsidP="009B7517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81C14" w:rsidRDefault="00B81C14" w:rsidP="009B7517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81C14" w:rsidRDefault="00B81C14" w:rsidP="009B7517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81C14" w:rsidRDefault="00B81C14" w:rsidP="009B7517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81C14" w:rsidRDefault="00B81C14" w:rsidP="009B7517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81C14" w:rsidRDefault="00B81C14" w:rsidP="009B7517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81C14" w:rsidRDefault="00B81C14" w:rsidP="009B7517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81C14" w:rsidRDefault="00B81C14" w:rsidP="009B7517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81C14" w:rsidRDefault="00B81C14" w:rsidP="009B7517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81C14" w:rsidRDefault="00B81C14" w:rsidP="009B7517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81C14" w:rsidRPr="00C35201" w:rsidRDefault="00B81C14" w:rsidP="00B81C1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sectPr w:rsidR="00B81C14" w:rsidRPr="00C35201" w:rsidSect="006F7D78">
          <w:pgSz w:w="11906" w:h="16838"/>
          <w:pgMar w:top="709" w:right="707" w:bottom="709" w:left="1701" w:header="708" w:footer="708" w:gutter="0"/>
          <w:cols w:space="708"/>
          <w:docGrid w:linePitch="360"/>
        </w:sectPr>
      </w:pPr>
    </w:p>
    <w:p w:rsidR="00EA6EF9" w:rsidRPr="00C35201" w:rsidRDefault="00EA6EF9" w:rsidP="00EA6EF9"/>
    <w:sectPr w:rsidR="00EA6EF9" w:rsidRPr="00C35201" w:rsidSect="00FE474D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BFA" w:rsidRDefault="00BE6BFA" w:rsidP="0038642B">
      <w:pPr>
        <w:spacing w:after="0" w:line="240" w:lineRule="auto"/>
      </w:pPr>
      <w:r>
        <w:separator/>
      </w:r>
    </w:p>
  </w:endnote>
  <w:endnote w:type="continuationSeparator" w:id="0">
    <w:p w:rsidR="00BE6BFA" w:rsidRDefault="00BE6BFA" w:rsidP="00386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BFA" w:rsidRDefault="00BE6BFA" w:rsidP="0038642B">
      <w:pPr>
        <w:spacing w:after="0" w:line="240" w:lineRule="auto"/>
      </w:pPr>
      <w:r>
        <w:separator/>
      </w:r>
    </w:p>
  </w:footnote>
  <w:footnote w:type="continuationSeparator" w:id="0">
    <w:p w:rsidR="00BE6BFA" w:rsidRDefault="00BE6BFA" w:rsidP="00386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3"/>
    <w:lvl w:ilvl="0">
      <w:start w:val="1"/>
      <w:numFmt w:val="decimal"/>
      <w:lvlText w:val="%1."/>
      <w:lvlJc w:val="left"/>
      <w:pPr>
        <w:tabs>
          <w:tab w:val="num" w:pos="1625"/>
        </w:tabs>
        <w:ind w:left="2629" w:hanging="360"/>
      </w:pPr>
    </w:lvl>
  </w:abstractNum>
  <w:abstractNum w:abstractNumId="1">
    <w:nsid w:val="00000003"/>
    <w:multiLevelType w:val="singleLevel"/>
    <w:tmpl w:val="FEA836BA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2">
    <w:nsid w:val="00000004"/>
    <w:multiLevelType w:val="singleLevel"/>
    <w:tmpl w:val="00000004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05"/>
    <w:multiLevelType w:val="singleLevel"/>
    <w:tmpl w:val="00000005"/>
    <w:name w:val="WW8Num16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/>
      </w:rPr>
    </w:lvl>
  </w:abstractNum>
  <w:abstractNum w:abstractNumId="4">
    <w:nsid w:val="016411B5"/>
    <w:multiLevelType w:val="multilevel"/>
    <w:tmpl w:val="1D7EC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44C7691"/>
    <w:multiLevelType w:val="hybridMultilevel"/>
    <w:tmpl w:val="29EA793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07527EB9"/>
    <w:multiLevelType w:val="hybridMultilevel"/>
    <w:tmpl w:val="931AE7A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7">
    <w:nsid w:val="0E481CB6"/>
    <w:multiLevelType w:val="hybridMultilevel"/>
    <w:tmpl w:val="A5EA7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A3791D"/>
    <w:multiLevelType w:val="hybridMultilevel"/>
    <w:tmpl w:val="D5C46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9F3795"/>
    <w:multiLevelType w:val="hybridMultilevel"/>
    <w:tmpl w:val="245893F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11FF27C5"/>
    <w:multiLevelType w:val="multilevel"/>
    <w:tmpl w:val="DB945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5FA4A60"/>
    <w:multiLevelType w:val="multilevel"/>
    <w:tmpl w:val="10D05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77F1D6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180E78F4"/>
    <w:multiLevelType w:val="hybridMultilevel"/>
    <w:tmpl w:val="166EB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985554"/>
    <w:multiLevelType w:val="multilevel"/>
    <w:tmpl w:val="5CF81754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1FE84971"/>
    <w:multiLevelType w:val="hybridMultilevel"/>
    <w:tmpl w:val="5E844A7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25A56699"/>
    <w:multiLevelType w:val="multilevel"/>
    <w:tmpl w:val="9E967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A25DBB"/>
    <w:multiLevelType w:val="multilevel"/>
    <w:tmpl w:val="379A9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0672D75"/>
    <w:multiLevelType w:val="hybridMultilevel"/>
    <w:tmpl w:val="5FE07B20"/>
    <w:lvl w:ilvl="0" w:tplc="AA66A3A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1A66AD9"/>
    <w:multiLevelType w:val="hybridMultilevel"/>
    <w:tmpl w:val="F5E26E7C"/>
    <w:lvl w:ilvl="0" w:tplc="445CE2D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36A4678B"/>
    <w:multiLevelType w:val="hybridMultilevel"/>
    <w:tmpl w:val="281046FC"/>
    <w:lvl w:ilvl="0" w:tplc="05168B4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379A4D98"/>
    <w:multiLevelType w:val="hybridMultilevel"/>
    <w:tmpl w:val="253234E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>
    <w:nsid w:val="3A6B5524"/>
    <w:multiLevelType w:val="hybridMultilevel"/>
    <w:tmpl w:val="40D0D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D778E4"/>
    <w:multiLevelType w:val="multilevel"/>
    <w:tmpl w:val="49164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FD052F9"/>
    <w:multiLevelType w:val="hybridMultilevel"/>
    <w:tmpl w:val="ADC62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787248"/>
    <w:multiLevelType w:val="multilevel"/>
    <w:tmpl w:val="18AE11D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6">
    <w:nsid w:val="54B2017C"/>
    <w:multiLevelType w:val="multilevel"/>
    <w:tmpl w:val="2CDAF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5FD24BF"/>
    <w:multiLevelType w:val="multilevel"/>
    <w:tmpl w:val="F78E8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62D41B1"/>
    <w:multiLevelType w:val="multilevel"/>
    <w:tmpl w:val="E5626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A2A462D"/>
    <w:multiLevelType w:val="multilevel"/>
    <w:tmpl w:val="BAA84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B372608"/>
    <w:multiLevelType w:val="multilevel"/>
    <w:tmpl w:val="8BEA2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1677B6B"/>
    <w:multiLevelType w:val="hybridMultilevel"/>
    <w:tmpl w:val="2558F286"/>
    <w:lvl w:ilvl="0" w:tplc="AA66A3A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809701E"/>
    <w:multiLevelType w:val="multilevel"/>
    <w:tmpl w:val="0C72C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817178C"/>
    <w:multiLevelType w:val="hybridMultilevel"/>
    <w:tmpl w:val="2CFE71D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>
    <w:nsid w:val="691D5A1F"/>
    <w:multiLevelType w:val="hybridMultilevel"/>
    <w:tmpl w:val="45E4AA9A"/>
    <w:lvl w:ilvl="0" w:tplc="52F25E4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703B5782"/>
    <w:multiLevelType w:val="hybridMultilevel"/>
    <w:tmpl w:val="CDF2712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79C1213A"/>
    <w:multiLevelType w:val="hybridMultilevel"/>
    <w:tmpl w:val="E098E2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D295BE8"/>
    <w:multiLevelType w:val="multilevel"/>
    <w:tmpl w:val="2C647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21"/>
  </w:num>
  <w:num w:numId="3">
    <w:abstractNumId w:val="36"/>
  </w:num>
  <w:num w:numId="4">
    <w:abstractNumId w:val="9"/>
  </w:num>
  <w:num w:numId="5">
    <w:abstractNumId w:val="13"/>
  </w:num>
  <w:num w:numId="6">
    <w:abstractNumId w:val="22"/>
  </w:num>
  <w:num w:numId="7">
    <w:abstractNumId w:val="8"/>
  </w:num>
  <w:num w:numId="8">
    <w:abstractNumId w:val="34"/>
  </w:num>
  <w:num w:numId="9">
    <w:abstractNumId w:val="35"/>
  </w:num>
  <w:num w:numId="10">
    <w:abstractNumId w:val="19"/>
  </w:num>
  <w:num w:numId="11">
    <w:abstractNumId w:val="20"/>
  </w:num>
  <w:num w:numId="12">
    <w:abstractNumId w:val="18"/>
  </w:num>
  <w:num w:numId="13">
    <w:abstractNumId w:val="31"/>
  </w:num>
  <w:num w:numId="14">
    <w:abstractNumId w:val="1"/>
    <w:lvlOverride w:ilvl="0">
      <w:startOverride w:val="1"/>
    </w:lvlOverride>
  </w:num>
  <w:num w:numId="15">
    <w:abstractNumId w:val="2"/>
    <w:lvlOverride w:ilvl="0">
      <w:startOverride w:val="1"/>
    </w:lvlOverride>
  </w:num>
  <w:num w:numId="16">
    <w:abstractNumId w:val="3"/>
  </w:num>
  <w:num w:numId="17">
    <w:abstractNumId w:val="5"/>
  </w:num>
  <w:num w:numId="18">
    <w:abstractNumId w:val="0"/>
    <w:lvlOverride w:ilvl="0">
      <w:startOverride w:val="1"/>
    </w:lvlOverride>
  </w:num>
  <w:num w:numId="19">
    <w:abstractNumId w:val="5"/>
  </w:num>
  <w:num w:numId="20">
    <w:abstractNumId w:val="33"/>
  </w:num>
  <w:num w:numId="21">
    <w:abstractNumId w:val="24"/>
  </w:num>
  <w:num w:numId="22">
    <w:abstractNumId w:val="4"/>
  </w:num>
  <w:num w:numId="23">
    <w:abstractNumId w:val="28"/>
    <w:lvlOverride w:ilvl="0">
      <w:startOverride w:val="2"/>
    </w:lvlOverride>
  </w:num>
  <w:num w:numId="24">
    <w:abstractNumId w:val="30"/>
    <w:lvlOverride w:ilvl="0">
      <w:startOverride w:val="3"/>
    </w:lvlOverride>
  </w:num>
  <w:num w:numId="25">
    <w:abstractNumId w:val="11"/>
    <w:lvlOverride w:ilvl="0">
      <w:startOverride w:val="4"/>
    </w:lvlOverride>
  </w:num>
  <w:num w:numId="26">
    <w:abstractNumId w:val="25"/>
  </w:num>
  <w:num w:numId="27">
    <w:abstractNumId w:val="29"/>
  </w:num>
  <w:num w:numId="28">
    <w:abstractNumId w:val="26"/>
    <w:lvlOverride w:ilvl="0">
      <w:startOverride w:val="2"/>
    </w:lvlOverride>
  </w:num>
  <w:num w:numId="29">
    <w:abstractNumId w:val="37"/>
  </w:num>
  <w:num w:numId="30">
    <w:abstractNumId w:val="27"/>
  </w:num>
  <w:num w:numId="31">
    <w:abstractNumId w:val="17"/>
    <w:lvlOverride w:ilvl="0">
      <w:startOverride w:val="5"/>
    </w:lvlOverride>
  </w:num>
  <w:num w:numId="32">
    <w:abstractNumId w:val="16"/>
  </w:num>
  <w:num w:numId="33">
    <w:abstractNumId w:val="23"/>
  </w:num>
  <w:num w:numId="34">
    <w:abstractNumId w:val="10"/>
    <w:lvlOverride w:ilvl="0">
      <w:startOverride w:val="5"/>
    </w:lvlOverride>
  </w:num>
  <w:num w:numId="35">
    <w:abstractNumId w:val="14"/>
  </w:num>
  <w:num w:numId="36">
    <w:abstractNumId w:val="7"/>
  </w:num>
  <w:num w:numId="37">
    <w:abstractNumId w:val="6"/>
  </w:num>
  <w:num w:numId="38">
    <w:abstractNumId w:val="15"/>
  </w:num>
  <w:num w:numId="39">
    <w:abstractNumId w:val="12"/>
    <w:lvlOverride w:ilvl="0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76A5"/>
    <w:rsid w:val="0000189B"/>
    <w:rsid w:val="00005DA3"/>
    <w:rsid w:val="00007484"/>
    <w:rsid w:val="00010236"/>
    <w:rsid w:val="000105A6"/>
    <w:rsid w:val="000207FA"/>
    <w:rsid w:val="000271B7"/>
    <w:rsid w:val="00047A11"/>
    <w:rsid w:val="0005534A"/>
    <w:rsid w:val="00063533"/>
    <w:rsid w:val="00067688"/>
    <w:rsid w:val="00070480"/>
    <w:rsid w:val="000960C3"/>
    <w:rsid w:val="000A3D36"/>
    <w:rsid w:val="000B744C"/>
    <w:rsid w:val="000C4F28"/>
    <w:rsid w:val="000C5486"/>
    <w:rsid w:val="000C574F"/>
    <w:rsid w:val="000D0247"/>
    <w:rsid w:val="000D2CAE"/>
    <w:rsid w:val="000E2F2A"/>
    <w:rsid w:val="000E391C"/>
    <w:rsid w:val="00103615"/>
    <w:rsid w:val="001040FD"/>
    <w:rsid w:val="00116845"/>
    <w:rsid w:val="00135CC6"/>
    <w:rsid w:val="001424A1"/>
    <w:rsid w:val="00154CAB"/>
    <w:rsid w:val="00157247"/>
    <w:rsid w:val="001651A9"/>
    <w:rsid w:val="00171087"/>
    <w:rsid w:val="0017492C"/>
    <w:rsid w:val="00185C8A"/>
    <w:rsid w:val="00187E57"/>
    <w:rsid w:val="00195528"/>
    <w:rsid w:val="001A2CD4"/>
    <w:rsid w:val="001B32BA"/>
    <w:rsid w:val="001B32E5"/>
    <w:rsid w:val="001C531E"/>
    <w:rsid w:val="001C7F25"/>
    <w:rsid w:val="001D6C9C"/>
    <w:rsid w:val="001F3490"/>
    <w:rsid w:val="001F7554"/>
    <w:rsid w:val="0020174D"/>
    <w:rsid w:val="002035CE"/>
    <w:rsid w:val="002066B8"/>
    <w:rsid w:val="00207C0B"/>
    <w:rsid w:val="00214B89"/>
    <w:rsid w:val="00225EA0"/>
    <w:rsid w:val="00225FBA"/>
    <w:rsid w:val="002302CE"/>
    <w:rsid w:val="002319B0"/>
    <w:rsid w:val="0027033A"/>
    <w:rsid w:val="00271B8D"/>
    <w:rsid w:val="002A0E74"/>
    <w:rsid w:val="002A6404"/>
    <w:rsid w:val="002A64DC"/>
    <w:rsid w:val="002B0F3A"/>
    <w:rsid w:val="002B5F33"/>
    <w:rsid w:val="002B65EA"/>
    <w:rsid w:val="002B7ECE"/>
    <w:rsid w:val="002C4949"/>
    <w:rsid w:val="00304CE9"/>
    <w:rsid w:val="00324D1C"/>
    <w:rsid w:val="00333C1B"/>
    <w:rsid w:val="003406B8"/>
    <w:rsid w:val="0034364D"/>
    <w:rsid w:val="003438E2"/>
    <w:rsid w:val="003467E2"/>
    <w:rsid w:val="00360512"/>
    <w:rsid w:val="00361D93"/>
    <w:rsid w:val="00364B98"/>
    <w:rsid w:val="0036758F"/>
    <w:rsid w:val="00380B64"/>
    <w:rsid w:val="0038186E"/>
    <w:rsid w:val="00381E0C"/>
    <w:rsid w:val="0038642B"/>
    <w:rsid w:val="003A019A"/>
    <w:rsid w:val="003B5548"/>
    <w:rsid w:val="003C0781"/>
    <w:rsid w:val="003E7B46"/>
    <w:rsid w:val="003F5A8F"/>
    <w:rsid w:val="00402E21"/>
    <w:rsid w:val="0040717A"/>
    <w:rsid w:val="0044049A"/>
    <w:rsid w:val="00442710"/>
    <w:rsid w:val="00443C21"/>
    <w:rsid w:val="0046456E"/>
    <w:rsid w:val="00476849"/>
    <w:rsid w:val="00480AAA"/>
    <w:rsid w:val="0049019E"/>
    <w:rsid w:val="00496F34"/>
    <w:rsid w:val="004A7A2B"/>
    <w:rsid w:val="004A7A7D"/>
    <w:rsid w:val="004B4E92"/>
    <w:rsid w:val="004C741A"/>
    <w:rsid w:val="004D422A"/>
    <w:rsid w:val="004E5F96"/>
    <w:rsid w:val="004E7CBE"/>
    <w:rsid w:val="00510C0C"/>
    <w:rsid w:val="00514B10"/>
    <w:rsid w:val="0053208C"/>
    <w:rsid w:val="00554420"/>
    <w:rsid w:val="00582FC7"/>
    <w:rsid w:val="005862AF"/>
    <w:rsid w:val="005933C1"/>
    <w:rsid w:val="00593608"/>
    <w:rsid w:val="005A4611"/>
    <w:rsid w:val="005B2AC2"/>
    <w:rsid w:val="005C0A4B"/>
    <w:rsid w:val="005C3924"/>
    <w:rsid w:val="005C525D"/>
    <w:rsid w:val="005C6A52"/>
    <w:rsid w:val="005D02F3"/>
    <w:rsid w:val="005D1DF4"/>
    <w:rsid w:val="005E4614"/>
    <w:rsid w:val="00622017"/>
    <w:rsid w:val="00623037"/>
    <w:rsid w:val="00653712"/>
    <w:rsid w:val="00676A03"/>
    <w:rsid w:val="006A0CB7"/>
    <w:rsid w:val="006A2D62"/>
    <w:rsid w:val="006A2F92"/>
    <w:rsid w:val="006D648D"/>
    <w:rsid w:val="006F743F"/>
    <w:rsid w:val="006F7D78"/>
    <w:rsid w:val="00717632"/>
    <w:rsid w:val="00720C43"/>
    <w:rsid w:val="007248B7"/>
    <w:rsid w:val="007353E1"/>
    <w:rsid w:val="0073661B"/>
    <w:rsid w:val="00754DFA"/>
    <w:rsid w:val="00786DFE"/>
    <w:rsid w:val="007A0988"/>
    <w:rsid w:val="007A666C"/>
    <w:rsid w:val="007A6DED"/>
    <w:rsid w:val="007B326C"/>
    <w:rsid w:val="007C30E4"/>
    <w:rsid w:val="007C6184"/>
    <w:rsid w:val="007D5F67"/>
    <w:rsid w:val="007D689B"/>
    <w:rsid w:val="007F3EEA"/>
    <w:rsid w:val="007F5345"/>
    <w:rsid w:val="0080681B"/>
    <w:rsid w:val="00831853"/>
    <w:rsid w:val="00834D51"/>
    <w:rsid w:val="008362E7"/>
    <w:rsid w:val="00843AC5"/>
    <w:rsid w:val="00870773"/>
    <w:rsid w:val="0088176D"/>
    <w:rsid w:val="008867D9"/>
    <w:rsid w:val="00886D27"/>
    <w:rsid w:val="008879F1"/>
    <w:rsid w:val="008A15A8"/>
    <w:rsid w:val="008A5876"/>
    <w:rsid w:val="008C25E7"/>
    <w:rsid w:val="008C2D50"/>
    <w:rsid w:val="00901FA6"/>
    <w:rsid w:val="00907DD7"/>
    <w:rsid w:val="00911A32"/>
    <w:rsid w:val="00936862"/>
    <w:rsid w:val="0096379D"/>
    <w:rsid w:val="009643BE"/>
    <w:rsid w:val="00966CB9"/>
    <w:rsid w:val="00984694"/>
    <w:rsid w:val="0099377A"/>
    <w:rsid w:val="00994B99"/>
    <w:rsid w:val="009A256F"/>
    <w:rsid w:val="009A675D"/>
    <w:rsid w:val="009B7517"/>
    <w:rsid w:val="009D19A2"/>
    <w:rsid w:val="009D43F4"/>
    <w:rsid w:val="009D7B54"/>
    <w:rsid w:val="009E3938"/>
    <w:rsid w:val="009F491A"/>
    <w:rsid w:val="00A03A84"/>
    <w:rsid w:val="00A1554E"/>
    <w:rsid w:val="00A21B54"/>
    <w:rsid w:val="00A23261"/>
    <w:rsid w:val="00A523F1"/>
    <w:rsid w:val="00A52AF4"/>
    <w:rsid w:val="00A576A5"/>
    <w:rsid w:val="00A75C7E"/>
    <w:rsid w:val="00A87371"/>
    <w:rsid w:val="00A95A7B"/>
    <w:rsid w:val="00AA659D"/>
    <w:rsid w:val="00AB33A1"/>
    <w:rsid w:val="00AD3432"/>
    <w:rsid w:val="00AE1F11"/>
    <w:rsid w:val="00AE2C3A"/>
    <w:rsid w:val="00AF41C1"/>
    <w:rsid w:val="00B05B2B"/>
    <w:rsid w:val="00B17214"/>
    <w:rsid w:val="00B32425"/>
    <w:rsid w:val="00B338B8"/>
    <w:rsid w:val="00B474C3"/>
    <w:rsid w:val="00B57619"/>
    <w:rsid w:val="00B6309B"/>
    <w:rsid w:val="00B64120"/>
    <w:rsid w:val="00B64D7D"/>
    <w:rsid w:val="00B81C14"/>
    <w:rsid w:val="00B97264"/>
    <w:rsid w:val="00BA4616"/>
    <w:rsid w:val="00BE6BFA"/>
    <w:rsid w:val="00BF0913"/>
    <w:rsid w:val="00C0076C"/>
    <w:rsid w:val="00C1595E"/>
    <w:rsid w:val="00C26E4C"/>
    <w:rsid w:val="00C35201"/>
    <w:rsid w:val="00C5037E"/>
    <w:rsid w:val="00C61CB6"/>
    <w:rsid w:val="00C64A6C"/>
    <w:rsid w:val="00C936D9"/>
    <w:rsid w:val="00C976A3"/>
    <w:rsid w:val="00CA4CB3"/>
    <w:rsid w:val="00CA6762"/>
    <w:rsid w:val="00CA7C61"/>
    <w:rsid w:val="00CE32CB"/>
    <w:rsid w:val="00CF0BE8"/>
    <w:rsid w:val="00CF5069"/>
    <w:rsid w:val="00CF5C30"/>
    <w:rsid w:val="00D03B03"/>
    <w:rsid w:val="00D13418"/>
    <w:rsid w:val="00D47CED"/>
    <w:rsid w:val="00D51723"/>
    <w:rsid w:val="00D800F1"/>
    <w:rsid w:val="00D9219C"/>
    <w:rsid w:val="00D92829"/>
    <w:rsid w:val="00D97010"/>
    <w:rsid w:val="00DA391C"/>
    <w:rsid w:val="00DA51AE"/>
    <w:rsid w:val="00DA5C79"/>
    <w:rsid w:val="00DA5D74"/>
    <w:rsid w:val="00DA6BEF"/>
    <w:rsid w:val="00DB0671"/>
    <w:rsid w:val="00DB5D1E"/>
    <w:rsid w:val="00DD13CF"/>
    <w:rsid w:val="00DD6BD8"/>
    <w:rsid w:val="00DE0FBF"/>
    <w:rsid w:val="00DE501B"/>
    <w:rsid w:val="00DF7515"/>
    <w:rsid w:val="00E03FC9"/>
    <w:rsid w:val="00E04236"/>
    <w:rsid w:val="00E07223"/>
    <w:rsid w:val="00E33914"/>
    <w:rsid w:val="00E46618"/>
    <w:rsid w:val="00E60F2F"/>
    <w:rsid w:val="00E64F12"/>
    <w:rsid w:val="00E776DA"/>
    <w:rsid w:val="00E82855"/>
    <w:rsid w:val="00E85017"/>
    <w:rsid w:val="00EA6EF9"/>
    <w:rsid w:val="00EB3858"/>
    <w:rsid w:val="00EB7E0F"/>
    <w:rsid w:val="00EC4D8F"/>
    <w:rsid w:val="00ED437C"/>
    <w:rsid w:val="00EE335F"/>
    <w:rsid w:val="00EE33E1"/>
    <w:rsid w:val="00EF5DA7"/>
    <w:rsid w:val="00F00AA4"/>
    <w:rsid w:val="00F03A95"/>
    <w:rsid w:val="00F2075A"/>
    <w:rsid w:val="00F20F6C"/>
    <w:rsid w:val="00F22756"/>
    <w:rsid w:val="00F41A21"/>
    <w:rsid w:val="00F63DE2"/>
    <w:rsid w:val="00F655B8"/>
    <w:rsid w:val="00F73699"/>
    <w:rsid w:val="00F823F7"/>
    <w:rsid w:val="00F84330"/>
    <w:rsid w:val="00FA355A"/>
    <w:rsid w:val="00FB32C3"/>
    <w:rsid w:val="00FB4C1B"/>
    <w:rsid w:val="00FB54AE"/>
    <w:rsid w:val="00FC6E51"/>
    <w:rsid w:val="00FC7082"/>
    <w:rsid w:val="00FE474D"/>
    <w:rsid w:val="00FE72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D1C"/>
  </w:style>
  <w:style w:type="paragraph" w:styleId="1">
    <w:name w:val="heading 1"/>
    <w:basedOn w:val="a"/>
    <w:link w:val="10"/>
    <w:uiPriority w:val="9"/>
    <w:qFormat/>
    <w:rsid w:val="001C53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61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302CE"/>
  </w:style>
  <w:style w:type="character" w:styleId="a5">
    <w:name w:val="Hyperlink"/>
    <w:basedOn w:val="a0"/>
    <w:uiPriority w:val="99"/>
    <w:unhideWhenUsed/>
    <w:rsid w:val="002302C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B4C1B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DE501B"/>
    <w:rPr>
      <w:rFonts w:ascii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uiPriority w:val="99"/>
    <w:semiHidden/>
    <w:unhideWhenUsed/>
    <w:rsid w:val="009F491A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9F49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9F491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C53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b">
    <w:name w:val="Strong"/>
    <w:basedOn w:val="a0"/>
    <w:uiPriority w:val="22"/>
    <w:qFormat/>
    <w:rsid w:val="001C531E"/>
    <w:rPr>
      <w:b/>
      <w:bCs/>
    </w:rPr>
  </w:style>
  <w:style w:type="paragraph" w:styleId="ac">
    <w:name w:val="footnote text"/>
    <w:basedOn w:val="a"/>
    <w:link w:val="ad"/>
    <w:uiPriority w:val="99"/>
    <w:semiHidden/>
    <w:unhideWhenUsed/>
    <w:rsid w:val="0038642B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38642B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38642B"/>
    <w:rPr>
      <w:vertAlign w:val="superscript"/>
    </w:rPr>
  </w:style>
  <w:style w:type="table" w:styleId="af">
    <w:name w:val="Table Grid"/>
    <w:basedOn w:val="a1"/>
    <w:uiPriority w:val="59"/>
    <w:rsid w:val="00EA6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7A0988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af1">
    <w:name w:val="Body Text"/>
    <w:basedOn w:val="a"/>
    <w:link w:val="af2"/>
    <w:uiPriority w:val="99"/>
    <w:semiHidden/>
    <w:unhideWhenUsed/>
    <w:rsid w:val="00E46618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E466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4449">
          <w:marLeft w:val="0"/>
          <w:marRight w:val="5250"/>
          <w:marTop w:val="3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3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39393">
                  <w:marLeft w:val="150"/>
                  <w:marRight w:val="15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1829989">
              <w:marLeft w:val="0"/>
              <w:marRight w:val="60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925359">
                  <w:marLeft w:val="15"/>
                  <w:marRight w:val="30"/>
                  <w:marTop w:val="15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28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98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375998">
              <w:marLeft w:val="15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115172">
                  <w:marLeft w:val="7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2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519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7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8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3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76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8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53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1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77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15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70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18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42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8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97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9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59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54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75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8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21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30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18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31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59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4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mailto:difenbahia@bk.ru" TargetMode="External"/><Relationship Id="rId19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AB0BC0-621D-476C-AB6B-3C29C0BE9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1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Ираида</dc:creator>
  <cp:keywords/>
  <dc:description/>
  <cp:lastModifiedBy>Ivanova</cp:lastModifiedBy>
  <cp:revision>62</cp:revision>
  <cp:lastPrinted>2021-02-04T07:33:00Z</cp:lastPrinted>
  <dcterms:created xsi:type="dcterms:W3CDTF">2016-02-09T15:06:00Z</dcterms:created>
  <dcterms:modified xsi:type="dcterms:W3CDTF">2021-02-18T07:16:00Z</dcterms:modified>
</cp:coreProperties>
</file>